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440" w:rsidRDefault="00E06440" w:rsidP="00EA18C0">
      <w:pPr>
        <w:pStyle w:val="Heading3"/>
        <w:jc w:val="left"/>
      </w:pPr>
      <w:bookmarkStart w:id="0" w:name="_GoBack"/>
      <w:bookmarkEnd w:id="0"/>
    </w:p>
    <w:p w:rsidR="002B2CE0" w:rsidRPr="002A4044" w:rsidRDefault="00DA4D31" w:rsidP="00D01268">
      <w:pPr>
        <w:pStyle w:val="Heading3"/>
        <w:rPr>
          <w:color w:val="9BBB59" w:themeColor="accent3"/>
          <w:spacing w:val="0"/>
          <w:sz w:val="32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2A4044">
        <w:rPr>
          <w:color w:val="9BBB59" w:themeColor="accent3"/>
          <w:spacing w:val="0"/>
          <w:sz w:val="32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Symposium Registration</w:t>
      </w:r>
    </w:p>
    <w:p w:rsidR="00D62A90" w:rsidRPr="002A4044" w:rsidRDefault="008C6DC1" w:rsidP="00D62A90">
      <w:pPr>
        <w:jc w:val="center"/>
        <w:rPr>
          <w:b/>
          <w:color w:val="9BBB59" w:themeColor="accent3"/>
          <w:sz w:val="32"/>
          <w:szCs w:val="20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2A4044">
        <w:rPr>
          <w:b/>
          <w:color w:val="9BBB59" w:themeColor="accent3"/>
          <w:sz w:val="32"/>
          <w:szCs w:val="20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Addictive Disorders, </w:t>
      </w:r>
      <w:r w:rsidR="00D62A90" w:rsidRPr="002A4044">
        <w:rPr>
          <w:b/>
          <w:color w:val="9BBB59" w:themeColor="accent3"/>
          <w:sz w:val="32"/>
          <w:szCs w:val="20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Behavioral Health</w:t>
      </w:r>
    </w:p>
    <w:p w:rsidR="00D62A90" w:rsidRPr="002A4044" w:rsidRDefault="00132C75" w:rsidP="00D62A90">
      <w:pPr>
        <w:jc w:val="center"/>
        <w:rPr>
          <w:b/>
          <w:color w:val="9BBB59" w:themeColor="accent3"/>
          <w:sz w:val="32"/>
          <w:szCs w:val="20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b/>
          <w:color w:val="9BBB59" w:themeColor="accent3"/>
          <w:sz w:val="32"/>
          <w:szCs w:val="20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January 26-29, 2014</w:t>
      </w:r>
    </w:p>
    <w:p w:rsidR="002B2CE0" w:rsidRPr="002A4044" w:rsidRDefault="002B2CE0" w:rsidP="00601460">
      <w:pPr>
        <w:pStyle w:val="Heading1"/>
        <w:rPr>
          <w:sz w:val="20"/>
          <w:szCs w:val="2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2A4044">
        <w:rPr>
          <w:caps w:val="0"/>
          <w:color w:val="9BBB59" w:themeColor="accent3"/>
          <w:spacing w:val="0"/>
          <w:sz w:val="32"/>
          <w:szCs w:val="20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REGISTRATION FORM</w:t>
      </w:r>
    </w:p>
    <w:tbl>
      <w:tblPr>
        <w:tblW w:w="5000" w:type="pct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3595"/>
        <w:gridCol w:w="2100"/>
        <w:gridCol w:w="23"/>
        <w:gridCol w:w="837"/>
        <w:gridCol w:w="1612"/>
        <w:gridCol w:w="2085"/>
      </w:tblGrid>
      <w:tr w:rsidR="00E03E1F" w:rsidRPr="00466749" w:rsidTr="00E67F6F">
        <w:trPr>
          <w:trHeight w:val="98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</w:tcPr>
          <w:p w:rsidR="00E03E1F" w:rsidRPr="00466749" w:rsidRDefault="00E03E1F" w:rsidP="00E03E1F">
            <w:pPr>
              <w:pStyle w:val="Centered"/>
              <w:rPr>
                <w:b/>
                <w:sz w:val="18"/>
                <w:szCs w:val="18"/>
              </w:rPr>
            </w:pPr>
            <w:r w:rsidRPr="00466749">
              <w:rPr>
                <w:b/>
                <w:sz w:val="18"/>
                <w:szCs w:val="18"/>
              </w:rPr>
              <w:t>(Please Print)</w:t>
            </w:r>
          </w:p>
        </w:tc>
      </w:tr>
      <w:tr w:rsidR="00CC6B39" w:rsidRPr="00466749" w:rsidTr="00E67F6F">
        <w:trPr>
          <w:trHeight w:val="133"/>
          <w:jc w:val="center"/>
        </w:trPr>
        <w:tc>
          <w:tcPr>
            <w:tcW w:w="2789" w:type="pct"/>
            <w:gridSpan w:val="3"/>
            <w:tcBorders>
              <w:bottom w:val="single" w:sz="4" w:space="0" w:color="4F6228" w:themeColor="accent3" w:themeShade="80"/>
            </w:tcBorders>
            <w:shd w:val="clear" w:color="auto" w:fill="auto"/>
            <w:vAlign w:val="center"/>
          </w:tcPr>
          <w:p w:rsidR="00E03E1F" w:rsidRPr="008B6D8B" w:rsidRDefault="00E03E1F" w:rsidP="00FC7060">
            <w:pPr>
              <w:rPr>
                <w:b/>
                <w:sz w:val="18"/>
                <w:szCs w:val="18"/>
              </w:rPr>
            </w:pPr>
            <w:r w:rsidRPr="008B6D8B">
              <w:rPr>
                <w:b/>
                <w:sz w:val="18"/>
                <w:szCs w:val="18"/>
              </w:rPr>
              <w:t xml:space="preserve">Today’s </w:t>
            </w:r>
            <w:r w:rsidR="0090439A" w:rsidRPr="008B6D8B">
              <w:rPr>
                <w:b/>
                <w:sz w:val="18"/>
                <w:szCs w:val="18"/>
              </w:rPr>
              <w:t>d</w:t>
            </w:r>
            <w:r w:rsidRPr="008B6D8B">
              <w:rPr>
                <w:b/>
                <w:sz w:val="18"/>
                <w:szCs w:val="18"/>
              </w:rPr>
              <w:t>ate</w:t>
            </w:r>
            <w:r w:rsidR="0090439A" w:rsidRPr="008B6D8B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211" w:type="pct"/>
            <w:gridSpan w:val="3"/>
            <w:tcBorders>
              <w:bottom w:val="single" w:sz="4" w:space="0" w:color="4F6228" w:themeColor="accent3" w:themeShade="80"/>
            </w:tcBorders>
            <w:shd w:val="clear" w:color="auto" w:fill="auto"/>
            <w:vAlign w:val="center"/>
          </w:tcPr>
          <w:p w:rsidR="00E03E1F" w:rsidRPr="00466749" w:rsidRDefault="00E03E1F" w:rsidP="00FC7060">
            <w:pPr>
              <w:rPr>
                <w:sz w:val="18"/>
                <w:szCs w:val="18"/>
              </w:rPr>
            </w:pPr>
          </w:p>
        </w:tc>
      </w:tr>
      <w:tr w:rsidR="00BE1480" w:rsidRPr="00466749" w:rsidTr="004B2323">
        <w:trPr>
          <w:trHeight w:val="288"/>
          <w:jc w:val="center"/>
        </w:trPr>
        <w:tc>
          <w:tcPr>
            <w:tcW w:w="5000" w:type="pct"/>
            <w:gridSpan w:val="6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007753"/>
            <w:vAlign w:val="center"/>
          </w:tcPr>
          <w:p w:rsidR="00BE1480" w:rsidRPr="00466749" w:rsidRDefault="00BE1480" w:rsidP="00D01268">
            <w:pPr>
              <w:pStyle w:val="Heading2"/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t>INFORMATION</w:t>
            </w:r>
          </w:p>
        </w:tc>
      </w:tr>
      <w:tr w:rsidR="008C6DC1" w:rsidRPr="00466749" w:rsidTr="00E67F6F">
        <w:trPr>
          <w:trHeight w:val="628"/>
          <w:jc w:val="center"/>
        </w:trPr>
        <w:tc>
          <w:tcPr>
            <w:tcW w:w="5000" w:type="pct"/>
            <w:gridSpan w:val="6"/>
            <w:tcBorders>
              <w:top w:val="single" w:sz="4" w:space="0" w:color="4F6228" w:themeColor="accent3" w:themeShade="80"/>
              <w:bottom w:val="nil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8C6DC1" w:rsidRPr="00466749" w:rsidRDefault="008C6DC1" w:rsidP="00FC7060">
            <w:pPr>
              <w:rPr>
                <w:sz w:val="18"/>
                <w:szCs w:val="18"/>
              </w:rPr>
            </w:pPr>
            <w:r w:rsidRPr="008B6D8B">
              <w:rPr>
                <w:b/>
                <w:sz w:val="18"/>
                <w:szCs w:val="18"/>
              </w:rPr>
              <w:t>Name</w:t>
            </w:r>
            <w:proofErr w:type="gramStart"/>
            <w:r w:rsidRPr="008B6D8B">
              <w:rPr>
                <w:b/>
                <w:sz w:val="18"/>
                <w:szCs w:val="18"/>
              </w:rPr>
              <w:t>:</w:t>
            </w:r>
            <w:proofErr w:type="gramEnd"/>
            <w:r w:rsidR="00BE7C25">
              <w:rPr>
                <w:sz w:val="18"/>
                <w:szCs w:val="18"/>
              </w:rPr>
              <w:br/>
            </w:r>
            <w:r w:rsidRPr="00466749">
              <w:rPr>
                <w:sz w:val="18"/>
                <w:szCs w:val="18"/>
              </w:rPr>
              <w:t>(Please print your name and credentials as you wish to appear on your name tag.)</w:t>
            </w:r>
          </w:p>
        </w:tc>
      </w:tr>
      <w:tr w:rsidR="00CC6B39" w:rsidRPr="00466749" w:rsidTr="009D386B">
        <w:trPr>
          <w:trHeight w:val="288"/>
          <w:jc w:val="center"/>
        </w:trPr>
        <w:tc>
          <w:tcPr>
            <w:tcW w:w="3197" w:type="pct"/>
            <w:gridSpan w:val="4"/>
            <w:tcBorders>
              <w:bottom w:val="nil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D6173A" w:rsidRPr="00466749" w:rsidRDefault="00CC6B39" w:rsidP="00FC7060">
            <w:pPr>
              <w:rPr>
                <w:sz w:val="18"/>
                <w:szCs w:val="18"/>
              </w:rPr>
            </w:pPr>
            <w:r w:rsidRPr="008B6D8B">
              <w:rPr>
                <w:b/>
                <w:sz w:val="18"/>
                <w:szCs w:val="18"/>
              </w:rPr>
              <w:t>Professional Title</w:t>
            </w:r>
            <w:r w:rsidRPr="00466749">
              <w:rPr>
                <w:sz w:val="18"/>
                <w:szCs w:val="18"/>
              </w:rPr>
              <w:t xml:space="preserve"> </w:t>
            </w:r>
            <w:r w:rsidRPr="00466749">
              <w:rPr>
                <w:sz w:val="18"/>
                <w:szCs w:val="18"/>
              </w:rPr>
              <w:br/>
              <w:t>(MD, Ph.D., CAC, MA, RN, DO, LCSW. Etc.)</w:t>
            </w:r>
          </w:p>
        </w:tc>
        <w:tc>
          <w:tcPr>
            <w:tcW w:w="1803" w:type="pct"/>
            <w:gridSpan w:val="2"/>
            <w:tcBorders>
              <w:left w:val="single" w:sz="4" w:space="0" w:color="D9D9D9" w:themeColor="background1" w:themeShade="D9"/>
              <w:bottom w:val="nil"/>
            </w:tcBorders>
            <w:shd w:val="clear" w:color="auto" w:fill="auto"/>
            <w:vAlign w:val="center"/>
          </w:tcPr>
          <w:p w:rsidR="00D6173A" w:rsidRPr="00466749" w:rsidRDefault="00CC6B39" w:rsidP="00FC7060">
            <w:pPr>
              <w:rPr>
                <w:sz w:val="18"/>
                <w:szCs w:val="18"/>
              </w:rPr>
            </w:pPr>
            <w:r w:rsidRPr="008B6D8B">
              <w:rPr>
                <w:b/>
                <w:sz w:val="18"/>
                <w:szCs w:val="18"/>
              </w:rPr>
              <w:t>Daytime phone:</w:t>
            </w:r>
            <w:r w:rsidRPr="00466749">
              <w:rPr>
                <w:sz w:val="18"/>
                <w:szCs w:val="18"/>
              </w:rPr>
              <w:t xml:space="preserve"> (          )</w:t>
            </w:r>
          </w:p>
        </w:tc>
      </w:tr>
      <w:tr w:rsidR="00A947D6" w:rsidRPr="00466749" w:rsidTr="009D386B">
        <w:trPr>
          <w:trHeight w:val="288"/>
          <w:jc w:val="center"/>
        </w:trPr>
        <w:tc>
          <w:tcPr>
            <w:tcW w:w="3197" w:type="pct"/>
            <w:gridSpan w:val="4"/>
            <w:tcBorders>
              <w:top w:val="nil"/>
              <w:bottom w:val="single" w:sz="4" w:space="0" w:color="C0C0C0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947D6" w:rsidRPr="00466749" w:rsidRDefault="00A947D6" w:rsidP="00291E46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t>Street address:</w:t>
            </w:r>
          </w:p>
        </w:tc>
        <w:tc>
          <w:tcPr>
            <w:tcW w:w="1803" w:type="pct"/>
            <w:gridSpan w:val="2"/>
            <w:tcBorders>
              <w:top w:val="nil"/>
              <w:left w:val="single" w:sz="4" w:space="0" w:color="D9D9D9" w:themeColor="background1" w:themeShade="D9"/>
              <w:bottom w:val="single" w:sz="4" w:space="0" w:color="C0C0C0"/>
            </w:tcBorders>
            <w:shd w:val="clear" w:color="auto" w:fill="auto"/>
            <w:vAlign w:val="center"/>
          </w:tcPr>
          <w:p w:rsidR="00A947D6" w:rsidRPr="00466749" w:rsidRDefault="00A947D6" w:rsidP="00A947D6">
            <w:pPr>
              <w:rPr>
                <w:sz w:val="18"/>
                <w:szCs w:val="18"/>
              </w:rPr>
            </w:pPr>
          </w:p>
        </w:tc>
      </w:tr>
      <w:tr w:rsidR="006257FB" w:rsidRPr="00466749" w:rsidTr="009D386B">
        <w:trPr>
          <w:trHeight w:val="288"/>
          <w:jc w:val="center"/>
        </w:trPr>
        <w:tc>
          <w:tcPr>
            <w:tcW w:w="1754" w:type="pct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91E46" w:rsidRPr="008B6D8B" w:rsidRDefault="00291E46" w:rsidP="00FC7060">
            <w:pPr>
              <w:rPr>
                <w:b/>
                <w:sz w:val="18"/>
                <w:szCs w:val="18"/>
              </w:rPr>
            </w:pPr>
            <w:r w:rsidRPr="008B6D8B">
              <w:rPr>
                <w:b/>
                <w:sz w:val="18"/>
                <w:szCs w:val="18"/>
              </w:rPr>
              <w:t>P.O. Box:</w:t>
            </w:r>
          </w:p>
        </w:tc>
        <w:tc>
          <w:tcPr>
            <w:tcW w:w="1443" w:type="pct"/>
            <w:gridSpan w:val="3"/>
            <w:tcBorders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91E46" w:rsidRPr="008B6D8B" w:rsidRDefault="00291E46" w:rsidP="00FC7060">
            <w:pPr>
              <w:rPr>
                <w:b/>
                <w:sz w:val="18"/>
                <w:szCs w:val="18"/>
              </w:rPr>
            </w:pPr>
            <w:r w:rsidRPr="008B6D8B">
              <w:rPr>
                <w:b/>
                <w:sz w:val="18"/>
                <w:szCs w:val="18"/>
              </w:rPr>
              <w:t>City:</w:t>
            </w:r>
          </w:p>
        </w:tc>
        <w:tc>
          <w:tcPr>
            <w:tcW w:w="786" w:type="pct"/>
            <w:tcBorders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91E46" w:rsidRPr="008B6D8B" w:rsidRDefault="00291E46" w:rsidP="00FC7060">
            <w:pPr>
              <w:rPr>
                <w:b/>
                <w:sz w:val="18"/>
                <w:szCs w:val="18"/>
              </w:rPr>
            </w:pPr>
            <w:r w:rsidRPr="008B6D8B">
              <w:rPr>
                <w:b/>
                <w:sz w:val="18"/>
                <w:szCs w:val="18"/>
              </w:rPr>
              <w:t>State:</w:t>
            </w:r>
          </w:p>
        </w:tc>
        <w:tc>
          <w:tcPr>
            <w:tcW w:w="1017" w:type="pct"/>
            <w:tcBorders>
              <w:left w:val="single" w:sz="4" w:space="0" w:color="D9D9D9" w:themeColor="background1" w:themeShade="D9"/>
              <w:bottom w:val="nil"/>
            </w:tcBorders>
            <w:shd w:val="clear" w:color="auto" w:fill="auto"/>
            <w:vAlign w:val="center"/>
          </w:tcPr>
          <w:p w:rsidR="00291E46" w:rsidRPr="008B6D8B" w:rsidRDefault="00291E46" w:rsidP="00FC7060">
            <w:pPr>
              <w:rPr>
                <w:b/>
                <w:sz w:val="18"/>
                <w:szCs w:val="18"/>
              </w:rPr>
            </w:pPr>
            <w:r w:rsidRPr="008B6D8B">
              <w:rPr>
                <w:b/>
                <w:sz w:val="18"/>
                <w:szCs w:val="18"/>
              </w:rPr>
              <w:t>ZIP Code:</w:t>
            </w:r>
          </w:p>
        </w:tc>
      </w:tr>
      <w:tr w:rsidR="006257FB" w:rsidRPr="00466749" w:rsidTr="009D386B">
        <w:trPr>
          <w:trHeight w:val="288"/>
          <w:jc w:val="center"/>
        </w:trPr>
        <w:tc>
          <w:tcPr>
            <w:tcW w:w="1754" w:type="pct"/>
            <w:tcBorders>
              <w:top w:val="single" w:sz="4" w:space="0" w:color="D9D9D9" w:themeColor="background1" w:themeShade="D9"/>
              <w:bottom w:val="single" w:sz="4" w:space="0" w:color="C0C0C0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947D6" w:rsidRPr="008B6D8B" w:rsidRDefault="00A947D6" w:rsidP="00FC7060">
            <w:pPr>
              <w:rPr>
                <w:b/>
                <w:sz w:val="18"/>
                <w:szCs w:val="18"/>
              </w:rPr>
            </w:pPr>
            <w:r w:rsidRPr="008B6D8B">
              <w:rPr>
                <w:b/>
                <w:sz w:val="18"/>
                <w:szCs w:val="18"/>
              </w:rPr>
              <w:t>Email:</w:t>
            </w:r>
          </w:p>
        </w:tc>
        <w:tc>
          <w:tcPr>
            <w:tcW w:w="1443" w:type="pct"/>
            <w:gridSpan w:val="3"/>
            <w:tcBorders>
              <w:top w:val="nil"/>
              <w:left w:val="single" w:sz="4" w:space="0" w:color="D9D9D9" w:themeColor="background1" w:themeShade="D9"/>
              <w:bottom w:val="single" w:sz="4" w:space="0" w:color="C0C0C0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947D6" w:rsidRPr="00466749" w:rsidRDefault="00A947D6" w:rsidP="00A947D6">
            <w:pPr>
              <w:rPr>
                <w:sz w:val="18"/>
                <w:szCs w:val="18"/>
              </w:rPr>
            </w:pPr>
          </w:p>
        </w:tc>
        <w:tc>
          <w:tcPr>
            <w:tcW w:w="786" w:type="pct"/>
            <w:tcBorders>
              <w:top w:val="nil"/>
              <w:left w:val="single" w:sz="4" w:space="0" w:color="D9D9D9" w:themeColor="background1" w:themeShade="D9"/>
              <w:bottom w:val="single" w:sz="4" w:space="0" w:color="C0C0C0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947D6" w:rsidRPr="00466749" w:rsidRDefault="00A947D6" w:rsidP="00A947D6">
            <w:pPr>
              <w:rPr>
                <w:sz w:val="18"/>
                <w:szCs w:val="18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D9D9D9" w:themeColor="background1" w:themeShade="D9"/>
              <w:bottom w:val="single" w:sz="4" w:space="0" w:color="C0C0C0"/>
            </w:tcBorders>
            <w:shd w:val="clear" w:color="auto" w:fill="auto"/>
            <w:vAlign w:val="center"/>
          </w:tcPr>
          <w:p w:rsidR="00A947D6" w:rsidRPr="00466749" w:rsidRDefault="00A947D6" w:rsidP="00A947D6">
            <w:pPr>
              <w:rPr>
                <w:sz w:val="18"/>
                <w:szCs w:val="18"/>
              </w:rPr>
            </w:pPr>
          </w:p>
        </w:tc>
      </w:tr>
      <w:tr w:rsidR="00291E46" w:rsidRPr="00466749" w:rsidTr="00E67F6F">
        <w:trPr>
          <w:trHeight w:val="288"/>
          <w:jc w:val="center"/>
        </w:trPr>
        <w:tc>
          <w:tcPr>
            <w:tcW w:w="5000" w:type="pct"/>
            <w:gridSpan w:val="6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1E46" w:rsidRPr="00466749" w:rsidRDefault="00291E46" w:rsidP="00FC7060">
            <w:pPr>
              <w:rPr>
                <w:b/>
                <w:sz w:val="18"/>
                <w:szCs w:val="18"/>
              </w:rPr>
            </w:pPr>
            <w:bookmarkStart w:id="1" w:name="Check3"/>
            <w:r w:rsidRPr="00466749">
              <w:rPr>
                <w:b/>
                <w:sz w:val="18"/>
                <w:szCs w:val="18"/>
              </w:rPr>
              <w:t>Please check appropriate registration category (please check applicable boxes):</w:t>
            </w:r>
          </w:p>
        </w:tc>
        <w:bookmarkEnd w:id="1"/>
      </w:tr>
      <w:tr w:rsidR="00291E46" w:rsidRPr="00466749" w:rsidTr="00E67F6F">
        <w:trPr>
          <w:trHeight w:val="268"/>
          <w:jc w:val="center"/>
        </w:trPr>
        <w:tc>
          <w:tcPr>
            <w:tcW w:w="5000" w:type="pct"/>
            <w:gridSpan w:val="6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1E46" w:rsidRPr="00466749" w:rsidRDefault="00291E46" w:rsidP="00FC7060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sym w:font="Wingdings" w:char="F071"/>
            </w:r>
            <w:r w:rsidRPr="00466749">
              <w:rPr>
                <w:sz w:val="18"/>
                <w:szCs w:val="18"/>
              </w:rPr>
              <w:t xml:space="preserve"> Earl</w:t>
            </w:r>
            <w:r w:rsidR="008C6DC1" w:rsidRPr="00466749">
              <w:rPr>
                <w:sz w:val="18"/>
                <w:szCs w:val="18"/>
              </w:rPr>
              <w:t xml:space="preserve">y Bird (before </w:t>
            </w:r>
            <w:r w:rsidR="00132C75">
              <w:rPr>
                <w:sz w:val="18"/>
                <w:szCs w:val="18"/>
              </w:rPr>
              <w:t>December 24, 2013</w:t>
            </w:r>
            <w:r w:rsidR="008C6DC1" w:rsidRPr="00466749">
              <w:rPr>
                <w:sz w:val="18"/>
                <w:szCs w:val="18"/>
              </w:rPr>
              <w:t>)  $29</w:t>
            </w:r>
            <w:r w:rsidRPr="00466749">
              <w:rPr>
                <w:sz w:val="18"/>
                <w:szCs w:val="18"/>
              </w:rPr>
              <w:t>5.00</w:t>
            </w:r>
          </w:p>
        </w:tc>
      </w:tr>
      <w:tr w:rsidR="00291E46" w:rsidRPr="00466749" w:rsidTr="00E67F6F">
        <w:trPr>
          <w:trHeight w:val="331"/>
          <w:jc w:val="center"/>
        </w:trPr>
        <w:tc>
          <w:tcPr>
            <w:tcW w:w="5000" w:type="pct"/>
            <w:gridSpan w:val="6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1E46" w:rsidRPr="00466749" w:rsidRDefault="00291E46" w:rsidP="00FC7060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sym w:font="Wingdings" w:char="F071"/>
            </w:r>
            <w:r w:rsidRPr="00466749">
              <w:rPr>
                <w:sz w:val="18"/>
                <w:szCs w:val="18"/>
              </w:rPr>
              <w:t xml:space="preserve"> Symposium </w:t>
            </w:r>
            <w:r w:rsidR="00132C75">
              <w:rPr>
                <w:sz w:val="18"/>
                <w:szCs w:val="18"/>
              </w:rPr>
              <w:t>Tuition (after December 24, 2013)  $37</w:t>
            </w:r>
            <w:r w:rsidRPr="00466749">
              <w:rPr>
                <w:sz w:val="18"/>
                <w:szCs w:val="18"/>
              </w:rPr>
              <w:t>5.00</w:t>
            </w:r>
          </w:p>
        </w:tc>
      </w:tr>
      <w:tr w:rsidR="00291E46" w:rsidRPr="00466749" w:rsidTr="00E67F6F">
        <w:trPr>
          <w:trHeight w:val="358"/>
          <w:jc w:val="center"/>
        </w:trPr>
        <w:tc>
          <w:tcPr>
            <w:tcW w:w="5000" w:type="pct"/>
            <w:gridSpan w:val="6"/>
            <w:tcBorders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</w:tcPr>
          <w:p w:rsidR="00291E46" w:rsidRPr="00466749" w:rsidRDefault="00291E46" w:rsidP="00FC7060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sym w:font="Wingdings" w:char="F071"/>
            </w:r>
            <w:r w:rsidRPr="00466749">
              <w:rPr>
                <w:sz w:val="18"/>
                <w:szCs w:val="18"/>
              </w:rPr>
              <w:t xml:space="preserve"> Da</w:t>
            </w:r>
            <w:r w:rsidR="00132C75">
              <w:rPr>
                <w:sz w:val="18"/>
                <w:szCs w:val="18"/>
              </w:rPr>
              <w:t>ily Registration (per day)  $14</w:t>
            </w:r>
            <w:r w:rsidR="008C6DC1" w:rsidRPr="00466749">
              <w:rPr>
                <w:sz w:val="18"/>
                <w:szCs w:val="18"/>
              </w:rPr>
              <w:t>9</w:t>
            </w:r>
            <w:r w:rsidRPr="00466749">
              <w:rPr>
                <w:sz w:val="18"/>
                <w:szCs w:val="18"/>
              </w:rPr>
              <w:t>.00</w:t>
            </w:r>
          </w:p>
        </w:tc>
      </w:tr>
      <w:tr w:rsidR="00291E46" w:rsidRPr="00466749" w:rsidTr="00E67F6F">
        <w:trPr>
          <w:trHeight w:val="295"/>
          <w:jc w:val="center"/>
        </w:trPr>
        <w:tc>
          <w:tcPr>
            <w:tcW w:w="5000" w:type="pct"/>
            <w:gridSpan w:val="6"/>
            <w:tcBorders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</w:tcPr>
          <w:p w:rsidR="00291E46" w:rsidRPr="00466749" w:rsidRDefault="00291E46" w:rsidP="00FC7060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t xml:space="preserve">     </w:t>
            </w:r>
            <w:r w:rsidRPr="00466749">
              <w:rPr>
                <w:sz w:val="18"/>
                <w:szCs w:val="18"/>
              </w:rPr>
              <w:sym w:font="Wingdings" w:char="F071"/>
            </w:r>
            <w:r w:rsidR="008C6DC1" w:rsidRPr="00466749">
              <w:rPr>
                <w:sz w:val="18"/>
                <w:szCs w:val="18"/>
              </w:rPr>
              <w:t xml:space="preserve"> Sunday</w:t>
            </w:r>
            <w:r w:rsidRPr="00466749">
              <w:rPr>
                <w:sz w:val="18"/>
                <w:szCs w:val="18"/>
              </w:rPr>
              <w:t xml:space="preserve">    </w:t>
            </w:r>
            <w:r w:rsidRPr="00466749">
              <w:rPr>
                <w:sz w:val="18"/>
                <w:szCs w:val="18"/>
              </w:rPr>
              <w:sym w:font="Wingdings" w:char="F071"/>
            </w:r>
            <w:r w:rsidR="008C6DC1" w:rsidRPr="00466749">
              <w:rPr>
                <w:sz w:val="18"/>
                <w:szCs w:val="18"/>
              </w:rPr>
              <w:t xml:space="preserve"> Monday</w:t>
            </w:r>
            <w:r w:rsidRPr="00466749">
              <w:rPr>
                <w:sz w:val="18"/>
                <w:szCs w:val="18"/>
              </w:rPr>
              <w:t xml:space="preserve">  </w:t>
            </w:r>
            <w:r w:rsidRPr="00466749">
              <w:rPr>
                <w:sz w:val="18"/>
                <w:szCs w:val="18"/>
              </w:rPr>
              <w:sym w:font="Wingdings" w:char="F071"/>
            </w:r>
            <w:r w:rsidR="008C6DC1" w:rsidRPr="00466749">
              <w:rPr>
                <w:sz w:val="18"/>
                <w:szCs w:val="18"/>
              </w:rPr>
              <w:t xml:space="preserve"> Tuesday</w:t>
            </w:r>
            <w:r w:rsidRPr="00466749">
              <w:rPr>
                <w:sz w:val="18"/>
                <w:szCs w:val="18"/>
              </w:rPr>
              <w:t xml:space="preserve">  </w:t>
            </w:r>
            <w:r w:rsidRPr="00466749">
              <w:rPr>
                <w:sz w:val="18"/>
                <w:szCs w:val="18"/>
              </w:rPr>
              <w:sym w:font="Wingdings" w:char="F071"/>
            </w:r>
            <w:r w:rsidR="008C6DC1" w:rsidRPr="00466749">
              <w:rPr>
                <w:sz w:val="18"/>
                <w:szCs w:val="18"/>
              </w:rPr>
              <w:t xml:space="preserve"> Wednesday</w:t>
            </w:r>
          </w:p>
        </w:tc>
      </w:tr>
      <w:tr w:rsidR="00291E46" w:rsidRPr="00466749" w:rsidTr="00E67F6F">
        <w:trPr>
          <w:trHeight w:val="250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291E46" w:rsidRPr="00466749" w:rsidRDefault="00291E46" w:rsidP="003334F2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sym w:font="Wingdings" w:char="F071"/>
            </w:r>
            <w:r w:rsidRPr="00466749">
              <w:rPr>
                <w:sz w:val="18"/>
                <w:szCs w:val="18"/>
              </w:rPr>
              <w:t xml:space="preserve"> </w:t>
            </w:r>
            <w:r w:rsidR="003334F2" w:rsidRPr="00466749">
              <w:rPr>
                <w:sz w:val="18"/>
                <w:szCs w:val="18"/>
              </w:rPr>
              <w:t xml:space="preserve">Students and </w:t>
            </w:r>
            <w:r w:rsidRPr="00466749">
              <w:rPr>
                <w:sz w:val="18"/>
                <w:szCs w:val="18"/>
              </w:rPr>
              <w:t xml:space="preserve">Partial </w:t>
            </w:r>
            <w:r w:rsidR="003334F2" w:rsidRPr="00466749">
              <w:rPr>
                <w:sz w:val="18"/>
                <w:szCs w:val="18"/>
              </w:rPr>
              <w:t xml:space="preserve">Tuition </w:t>
            </w:r>
            <w:r w:rsidRPr="00466749">
              <w:rPr>
                <w:sz w:val="18"/>
                <w:szCs w:val="18"/>
              </w:rPr>
              <w:t>Scholarship</w:t>
            </w:r>
            <w:r w:rsidR="003334F2" w:rsidRPr="00466749">
              <w:rPr>
                <w:sz w:val="18"/>
                <w:szCs w:val="18"/>
              </w:rPr>
              <w:t xml:space="preserve"> rate</w:t>
            </w:r>
            <w:r w:rsidRPr="00466749">
              <w:rPr>
                <w:sz w:val="18"/>
                <w:szCs w:val="18"/>
              </w:rPr>
              <w:t xml:space="preserve"> </w:t>
            </w:r>
            <w:r w:rsidR="00132C75">
              <w:rPr>
                <w:sz w:val="18"/>
                <w:szCs w:val="18"/>
              </w:rPr>
              <w:t>$200</w:t>
            </w:r>
            <w:r w:rsidR="009338F3" w:rsidRPr="00466749">
              <w:rPr>
                <w:sz w:val="18"/>
                <w:szCs w:val="18"/>
              </w:rPr>
              <w:t>.00</w:t>
            </w:r>
          </w:p>
        </w:tc>
      </w:tr>
      <w:tr w:rsidR="00291E46" w:rsidRPr="00466749" w:rsidTr="00E67F6F">
        <w:trPr>
          <w:trHeight w:val="241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291E46" w:rsidRPr="00466749" w:rsidRDefault="00291E46" w:rsidP="00FC7060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sym w:font="Wingdings" w:char="F071"/>
            </w:r>
            <w:r w:rsidR="002C27F5" w:rsidRPr="00466749">
              <w:rPr>
                <w:sz w:val="18"/>
                <w:szCs w:val="18"/>
              </w:rPr>
              <w:t xml:space="preserve"> Military and Group Registra</w:t>
            </w:r>
            <w:r w:rsidR="00132C75">
              <w:rPr>
                <w:sz w:val="18"/>
                <w:szCs w:val="18"/>
              </w:rPr>
              <w:t>tions of 3 or more Attendees $26</w:t>
            </w:r>
            <w:r w:rsidR="002C27F5" w:rsidRPr="00466749">
              <w:rPr>
                <w:sz w:val="18"/>
                <w:szCs w:val="18"/>
              </w:rPr>
              <w:t>9</w:t>
            </w:r>
            <w:r w:rsidRPr="00466749">
              <w:rPr>
                <w:sz w:val="18"/>
                <w:szCs w:val="18"/>
              </w:rPr>
              <w:t>.00</w:t>
            </w:r>
          </w:p>
        </w:tc>
      </w:tr>
      <w:tr w:rsidR="00291E46" w:rsidRPr="00466749" w:rsidTr="00E67F6F">
        <w:trPr>
          <w:trHeight w:val="70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291E46" w:rsidRPr="00466749" w:rsidRDefault="002C27F5" w:rsidP="00FC7060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sym w:font="Wingdings" w:char="F071"/>
            </w:r>
            <w:r w:rsidRPr="00466749">
              <w:rPr>
                <w:sz w:val="18"/>
                <w:szCs w:val="18"/>
              </w:rPr>
              <w:t xml:space="preserve"> Deposit $85.00</w:t>
            </w:r>
          </w:p>
        </w:tc>
      </w:tr>
      <w:tr w:rsidR="00291E46" w:rsidRPr="00466749" w:rsidTr="00E67F6F">
        <w:trPr>
          <w:trHeight w:val="151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291E46" w:rsidRPr="00466749" w:rsidRDefault="00291E46" w:rsidP="00FC7060">
            <w:pPr>
              <w:rPr>
                <w:sz w:val="18"/>
                <w:szCs w:val="18"/>
              </w:rPr>
            </w:pPr>
          </w:p>
        </w:tc>
      </w:tr>
      <w:tr w:rsidR="00291E46" w:rsidRPr="00466749" w:rsidTr="00E67F6F">
        <w:trPr>
          <w:trHeight w:val="408"/>
          <w:jc w:val="center"/>
        </w:trPr>
        <w:tc>
          <w:tcPr>
            <w:tcW w:w="5000" w:type="pct"/>
            <w:gridSpan w:val="6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1E46" w:rsidRPr="00466749" w:rsidRDefault="00291E46" w:rsidP="00FC7060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sym w:font="Wingdings" w:char="F071"/>
            </w:r>
            <w:r w:rsidRPr="00466749">
              <w:rPr>
                <w:sz w:val="18"/>
                <w:szCs w:val="18"/>
              </w:rPr>
              <w:t xml:space="preserve"> </w:t>
            </w:r>
            <w:r w:rsidR="008C6DC1" w:rsidRPr="00466749">
              <w:rPr>
                <w:noProof/>
                <w:sz w:val="18"/>
                <w:szCs w:val="18"/>
              </w:rPr>
              <w:drawing>
                <wp:inline distT="0" distB="0" distL="0" distR="0" wp14:anchorId="63C619A7" wp14:editId="41D30AC9">
                  <wp:extent cx="190500" cy="190500"/>
                  <wp:effectExtent l="0" t="0" r="0" b="0"/>
                  <wp:docPr id="1" name="Picture 1" descr="sn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ow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E88" w:rsidRPr="00466749">
              <w:rPr>
                <w:sz w:val="18"/>
                <w:szCs w:val="18"/>
              </w:rPr>
              <w:t xml:space="preserve"> Tuesday</w:t>
            </w:r>
            <w:r w:rsidR="0010022E" w:rsidRPr="00466749">
              <w:rPr>
                <w:sz w:val="18"/>
                <w:szCs w:val="18"/>
              </w:rPr>
              <w:t xml:space="preserve"> Noon</w:t>
            </w:r>
            <w:r w:rsidR="006D0E88" w:rsidRPr="00466749">
              <w:rPr>
                <w:sz w:val="18"/>
                <w:szCs w:val="18"/>
              </w:rPr>
              <w:t>(12:15</w:t>
            </w:r>
            <w:r w:rsidR="0010022E" w:rsidRPr="00466749">
              <w:rPr>
                <w:sz w:val="18"/>
                <w:szCs w:val="18"/>
              </w:rPr>
              <w:t xml:space="preserve">-1:30) Luncheon                                       </w:t>
            </w:r>
            <w:r w:rsidR="00504304" w:rsidRPr="00466749">
              <w:rPr>
                <w:sz w:val="18"/>
                <w:szCs w:val="18"/>
              </w:rPr>
              <w:t xml:space="preserve"> </w:t>
            </w:r>
            <w:r w:rsidR="006D0E88" w:rsidRPr="00466749">
              <w:rPr>
                <w:sz w:val="18"/>
                <w:szCs w:val="18"/>
              </w:rPr>
              <w:t xml:space="preserve"> (Lunch) $25</w:t>
            </w:r>
            <w:r w:rsidRPr="00466749">
              <w:rPr>
                <w:sz w:val="18"/>
                <w:szCs w:val="18"/>
              </w:rPr>
              <w:t>.00</w:t>
            </w:r>
          </w:p>
          <w:p w:rsidR="0010022E" w:rsidRPr="00466749" w:rsidRDefault="0010022E" w:rsidP="00132C75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t xml:space="preserve">Guest Speaker: </w:t>
            </w:r>
            <w:r w:rsidR="00132C75">
              <w:rPr>
                <w:sz w:val="18"/>
                <w:szCs w:val="18"/>
              </w:rPr>
              <w:t xml:space="preserve">John </w:t>
            </w:r>
            <w:proofErr w:type="spellStart"/>
            <w:r w:rsidR="00132C75">
              <w:rPr>
                <w:sz w:val="18"/>
                <w:szCs w:val="18"/>
              </w:rPr>
              <w:t>Suthers</w:t>
            </w:r>
            <w:proofErr w:type="spellEnd"/>
            <w:r w:rsidR="00132C75">
              <w:rPr>
                <w:sz w:val="18"/>
                <w:szCs w:val="18"/>
              </w:rPr>
              <w:t>, Jr.</w:t>
            </w:r>
            <w:r w:rsidRPr="00466749">
              <w:rPr>
                <w:sz w:val="18"/>
                <w:szCs w:val="18"/>
              </w:rPr>
              <w:br/>
              <w:t xml:space="preserve">Topic: </w:t>
            </w:r>
            <w:r w:rsidR="00132C75">
              <w:rPr>
                <w:b/>
                <w:sz w:val="18"/>
                <w:szCs w:val="18"/>
              </w:rPr>
              <w:t>Colorado and Marijuana</w:t>
            </w:r>
          </w:p>
        </w:tc>
      </w:tr>
      <w:tr w:rsidR="00291E46" w:rsidRPr="00466749" w:rsidTr="004B2323">
        <w:trPr>
          <w:trHeight w:val="288"/>
          <w:jc w:val="center"/>
        </w:trPr>
        <w:tc>
          <w:tcPr>
            <w:tcW w:w="5000" w:type="pct"/>
            <w:gridSpan w:val="6"/>
            <w:tcBorders>
              <w:bottom w:val="single" w:sz="4" w:space="0" w:color="C0C0C0"/>
            </w:tcBorders>
            <w:shd w:val="clear" w:color="auto" w:fill="007753"/>
            <w:vAlign w:val="center"/>
          </w:tcPr>
          <w:p w:rsidR="00291E46" w:rsidRPr="00466749" w:rsidRDefault="00291E46" w:rsidP="00D01268">
            <w:pPr>
              <w:pStyle w:val="Heading2"/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t>Payment Information</w:t>
            </w:r>
          </w:p>
        </w:tc>
      </w:tr>
      <w:tr w:rsidR="00291E46" w:rsidRPr="00466749" w:rsidTr="00E67F6F">
        <w:trPr>
          <w:trHeight w:val="385"/>
          <w:jc w:val="center"/>
        </w:trPr>
        <w:tc>
          <w:tcPr>
            <w:tcW w:w="5000" w:type="pct"/>
            <w:gridSpan w:val="6"/>
            <w:tcBorders>
              <w:bottom w:val="nil"/>
            </w:tcBorders>
            <w:shd w:val="clear" w:color="auto" w:fill="auto"/>
            <w:vAlign w:val="center"/>
          </w:tcPr>
          <w:p w:rsidR="00291E46" w:rsidRPr="00466749" w:rsidRDefault="00291E46" w:rsidP="00FC7060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sym w:font="Wingdings" w:char="F071"/>
            </w:r>
            <w:r w:rsidR="006D0E88" w:rsidRPr="00466749">
              <w:rPr>
                <w:sz w:val="18"/>
                <w:szCs w:val="18"/>
              </w:rPr>
              <w:t xml:space="preserve"> $8</w:t>
            </w:r>
            <w:r w:rsidRPr="00466749">
              <w:rPr>
                <w:sz w:val="18"/>
                <w:szCs w:val="18"/>
              </w:rPr>
              <w:t>5.00 Deposit Enclosed</w:t>
            </w:r>
          </w:p>
        </w:tc>
      </w:tr>
      <w:tr w:rsidR="00291E46" w:rsidRPr="00466749" w:rsidTr="00E67F6F">
        <w:trPr>
          <w:trHeight w:val="611"/>
          <w:jc w:val="center"/>
        </w:trPr>
        <w:tc>
          <w:tcPr>
            <w:tcW w:w="5000" w:type="pct"/>
            <w:gridSpan w:val="6"/>
            <w:tcBorders>
              <w:top w:val="nil"/>
              <w:bottom w:val="single" w:sz="4" w:space="0" w:color="C0C0C0"/>
            </w:tcBorders>
            <w:shd w:val="clear" w:color="auto" w:fill="auto"/>
            <w:vAlign w:val="center"/>
          </w:tcPr>
          <w:p w:rsidR="00291E46" w:rsidRPr="00466749" w:rsidRDefault="00291E46" w:rsidP="00FC7060">
            <w:pPr>
              <w:rPr>
                <w:sz w:val="18"/>
                <w:szCs w:val="18"/>
                <w:bdr w:val="single" w:sz="4" w:space="0" w:color="auto"/>
              </w:rPr>
            </w:pPr>
            <w:r w:rsidRPr="00466749">
              <w:rPr>
                <w:sz w:val="18"/>
                <w:szCs w:val="18"/>
              </w:rPr>
              <w:sym w:font="Wingdings" w:char="F071"/>
            </w:r>
            <w:r w:rsidRPr="00466749">
              <w:rPr>
                <w:sz w:val="18"/>
                <w:szCs w:val="18"/>
              </w:rPr>
              <w:t xml:space="preserve"> Full Payment of $ </w:t>
            </w:r>
            <w:r w:rsidRPr="00466749">
              <w:rPr>
                <w:sz w:val="18"/>
                <w:szCs w:val="18"/>
                <w:bdr w:val="single" w:sz="4" w:space="0" w:color="auto"/>
              </w:rPr>
              <w:t xml:space="preserve">                     </w:t>
            </w:r>
            <w:r w:rsidRPr="00466749">
              <w:rPr>
                <w:sz w:val="18"/>
                <w:szCs w:val="18"/>
              </w:rPr>
              <w:t xml:space="preserve"> enclosed</w:t>
            </w:r>
          </w:p>
          <w:p w:rsidR="00291E46" w:rsidRPr="00466749" w:rsidRDefault="00291E46" w:rsidP="00FC7060">
            <w:pPr>
              <w:rPr>
                <w:b/>
                <w:sz w:val="18"/>
                <w:szCs w:val="18"/>
              </w:rPr>
            </w:pPr>
            <w:r w:rsidRPr="00466749">
              <w:rPr>
                <w:b/>
                <w:sz w:val="18"/>
                <w:szCs w:val="18"/>
              </w:rPr>
              <w:t>Payable to Psychotherapy Associates, P.C.</w:t>
            </w:r>
          </w:p>
        </w:tc>
      </w:tr>
      <w:tr w:rsidR="00291E46" w:rsidRPr="00466749" w:rsidTr="00E67F6F">
        <w:trPr>
          <w:trHeight w:val="2536"/>
          <w:jc w:val="center"/>
        </w:trPr>
        <w:tc>
          <w:tcPr>
            <w:tcW w:w="5000" w:type="pct"/>
            <w:gridSpan w:val="6"/>
            <w:tcBorders>
              <w:bottom w:val="nil"/>
            </w:tcBorders>
            <w:shd w:val="clear" w:color="auto" w:fill="auto"/>
            <w:vAlign w:val="center"/>
          </w:tcPr>
          <w:p w:rsidR="00291E46" w:rsidRPr="00466749" w:rsidRDefault="00291E46" w:rsidP="004B1E4C">
            <w:pPr>
              <w:pStyle w:val="BodyText"/>
              <w:rPr>
                <w:b/>
                <w:sz w:val="18"/>
                <w:szCs w:val="18"/>
              </w:rPr>
            </w:pPr>
            <w:r w:rsidRPr="00466749">
              <w:rPr>
                <w:b/>
                <w:sz w:val="18"/>
                <w:szCs w:val="18"/>
              </w:rPr>
              <w:t>MAIL TUITION ONLY TO:</w:t>
            </w:r>
          </w:p>
          <w:p w:rsidR="00291E46" w:rsidRPr="00782DD1" w:rsidRDefault="008B6D8B" w:rsidP="004B1E4C">
            <w:pPr>
              <w:pStyle w:val="BodyText"/>
              <w:rPr>
                <w:b/>
                <w:sz w:val="18"/>
                <w:szCs w:val="18"/>
              </w:rPr>
            </w:pPr>
            <w:r w:rsidRPr="00782DD1">
              <w:rPr>
                <w:b/>
                <w:sz w:val="18"/>
                <w:szCs w:val="18"/>
              </w:rPr>
              <w:t>SANDRA DELLA-GIUSTINA</w:t>
            </w:r>
          </w:p>
          <w:p w:rsidR="00291E46" w:rsidRPr="00782DD1" w:rsidRDefault="00291E46" w:rsidP="004B1E4C">
            <w:pPr>
              <w:pStyle w:val="BodyText"/>
              <w:rPr>
                <w:b/>
                <w:sz w:val="18"/>
                <w:szCs w:val="18"/>
              </w:rPr>
            </w:pPr>
            <w:proofErr w:type="gramStart"/>
            <w:r w:rsidRPr="00782DD1">
              <w:rPr>
                <w:b/>
                <w:sz w:val="18"/>
                <w:szCs w:val="18"/>
              </w:rPr>
              <w:t>c/o</w:t>
            </w:r>
            <w:proofErr w:type="gramEnd"/>
            <w:r w:rsidRPr="00782DD1">
              <w:rPr>
                <w:b/>
                <w:sz w:val="18"/>
                <w:szCs w:val="18"/>
              </w:rPr>
              <w:t xml:space="preserve"> Psychotherapy Associates, P.C.</w:t>
            </w:r>
          </w:p>
          <w:p w:rsidR="00291E46" w:rsidRPr="00782DD1" w:rsidRDefault="00291E46" w:rsidP="004B1E4C">
            <w:pPr>
              <w:pStyle w:val="BodyText"/>
              <w:rPr>
                <w:b/>
                <w:sz w:val="18"/>
                <w:szCs w:val="18"/>
              </w:rPr>
            </w:pPr>
            <w:r w:rsidRPr="00782DD1">
              <w:rPr>
                <w:b/>
                <w:sz w:val="18"/>
                <w:szCs w:val="18"/>
              </w:rPr>
              <w:t>3208 N Academy Blvd., Suite 160</w:t>
            </w:r>
          </w:p>
          <w:p w:rsidR="00291E46" w:rsidRPr="00782DD1" w:rsidRDefault="00291E46" w:rsidP="004B1E4C">
            <w:pPr>
              <w:pStyle w:val="BodyText"/>
              <w:rPr>
                <w:b/>
                <w:sz w:val="18"/>
                <w:szCs w:val="18"/>
              </w:rPr>
            </w:pPr>
            <w:r w:rsidRPr="00782DD1">
              <w:rPr>
                <w:b/>
                <w:sz w:val="18"/>
                <w:szCs w:val="18"/>
              </w:rPr>
              <w:t>Colorado Springs, CO  80917</w:t>
            </w:r>
          </w:p>
          <w:p w:rsidR="00291E46" w:rsidRPr="00782DD1" w:rsidRDefault="00291E46" w:rsidP="004B1E4C">
            <w:pPr>
              <w:pStyle w:val="BodyText"/>
              <w:rPr>
                <w:b/>
                <w:sz w:val="18"/>
                <w:szCs w:val="18"/>
              </w:rPr>
            </w:pPr>
            <w:r w:rsidRPr="00782DD1">
              <w:rPr>
                <w:b/>
                <w:sz w:val="18"/>
                <w:szCs w:val="18"/>
              </w:rPr>
              <w:t>719.594.9304 or 719.597.5959</w:t>
            </w:r>
          </w:p>
          <w:p w:rsidR="00291E46" w:rsidRPr="00782DD1" w:rsidRDefault="00291E46" w:rsidP="004B1E4C">
            <w:pPr>
              <w:pStyle w:val="BodyText"/>
              <w:rPr>
                <w:b/>
                <w:sz w:val="18"/>
                <w:szCs w:val="18"/>
              </w:rPr>
            </w:pPr>
            <w:r w:rsidRPr="00782DD1">
              <w:rPr>
                <w:b/>
                <w:sz w:val="18"/>
                <w:szCs w:val="18"/>
              </w:rPr>
              <w:t>Fax 719.597.0166</w:t>
            </w:r>
          </w:p>
          <w:p w:rsidR="00291E46" w:rsidRPr="00782DD1" w:rsidRDefault="00291E46" w:rsidP="004B1E4C">
            <w:pPr>
              <w:pStyle w:val="BodyText"/>
              <w:rPr>
                <w:b/>
                <w:sz w:val="18"/>
                <w:szCs w:val="18"/>
              </w:rPr>
            </w:pPr>
            <w:r w:rsidRPr="00782DD1">
              <w:rPr>
                <w:b/>
                <w:sz w:val="18"/>
                <w:szCs w:val="18"/>
              </w:rPr>
              <w:t xml:space="preserve">Email: </w:t>
            </w:r>
            <w:hyperlink r:id="rId6" w:history="1">
              <w:r w:rsidRPr="00782DD1">
                <w:rPr>
                  <w:rStyle w:val="Hyperlink"/>
                  <w:b/>
                  <w:sz w:val="18"/>
                  <w:szCs w:val="18"/>
                </w:rPr>
                <w:t>addicteduc@aol.com</w:t>
              </w:r>
            </w:hyperlink>
          </w:p>
          <w:p w:rsidR="00291E46" w:rsidRPr="00782DD1" w:rsidRDefault="00291E46" w:rsidP="004B1E4C">
            <w:pPr>
              <w:pStyle w:val="BodyText"/>
              <w:rPr>
                <w:b/>
                <w:sz w:val="18"/>
                <w:szCs w:val="18"/>
              </w:rPr>
            </w:pPr>
            <w:r w:rsidRPr="00782DD1">
              <w:rPr>
                <w:b/>
                <w:sz w:val="18"/>
                <w:szCs w:val="18"/>
              </w:rPr>
              <w:t xml:space="preserve">Website: </w:t>
            </w:r>
            <w:hyperlink r:id="rId7" w:history="1">
              <w:r w:rsidR="000779AF" w:rsidRPr="00782DD1">
                <w:rPr>
                  <w:rStyle w:val="Hyperlink"/>
                  <w:b/>
                  <w:sz w:val="18"/>
                  <w:szCs w:val="18"/>
                </w:rPr>
                <w:t>www.ggforrest.com</w:t>
              </w:r>
            </w:hyperlink>
          </w:p>
          <w:p w:rsidR="000779AF" w:rsidRDefault="000779AF" w:rsidP="004B1E4C">
            <w:pPr>
              <w:pStyle w:val="BodyText"/>
              <w:rPr>
                <w:sz w:val="18"/>
                <w:szCs w:val="18"/>
              </w:rPr>
            </w:pPr>
          </w:p>
          <w:p w:rsidR="009679B0" w:rsidRPr="00466749" w:rsidRDefault="009679B0" w:rsidP="004B1E4C">
            <w:pPr>
              <w:pStyle w:val="BodyText"/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sym w:font="Wingdings" w:char="F071"/>
            </w:r>
            <w:r>
              <w:rPr>
                <w:sz w:val="18"/>
                <w:szCs w:val="18"/>
              </w:rPr>
              <w:t xml:space="preserve"> MasterCard                   </w:t>
            </w:r>
            <w:r w:rsidRPr="00466749">
              <w:rPr>
                <w:sz w:val="18"/>
                <w:szCs w:val="18"/>
              </w:rPr>
              <w:sym w:font="Wingdings" w:char="F071"/>
            </w:r>
            <w:r w:rsidRPr="004667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VISA</w:t>
            </w:r>
          </w:p>
        </w:tc>
      </w:tr>
      <w:tr w:rsidR="00291E46" w:rsidRPr="00466749" w:rsidTr="009D386B">
        <w:trPr>
          <w:trHeight w:val="288"/>
          <w:jc w:val="center"/>
        </w:trPr>
        <w:tc>
          <w:tcPr>
            <w:tcW w:w="2778" w:type="pct"/>
            <w:gridSpan w:val="2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291E46" w:rsidRPr="000779AF" w:rsidRDefault="00291E46" w:rsidP="000779AF">
            <w:pPr>
              <w:rPr>
                <w:sz w:val="18"/>
                <w:szCs w:val="18"/>
              </w:rPr>
            </w:pPr>
            <w:r w:rsidRPr="000779AF">
              <w:rPr>
                <w:sz w:val="18"/>
                <w:szCs w:val="18"/>
              </w:rPr>
              <w:t xml:space="preserve">Card Number  </w:t>
            </w:r>
          </w:p>
        </w:tc>
        <w:tc>
          <w:tcPr>
            <w:tcW w:w="2222" w:type="pct"/>
            <w:gridSpan w:val="4"/>
            <w:tcBorders>
              <w:top w:val="nil"/>
              <w:left w:val="nil"/>
              <w:bottom w:val="single" w:sz="4" w:space="0" w:color="C0C0C0"/>
            </w:tcBorders>
            <w:shd w:val="clear" w:color="auto" w:fill="auto"/>
            <w:vAlign w:val="center"/>
          </w:tcPr>
          <w:p w:rsidR="00291E46" w:rsidRPr="00466749" w:rsidRDefault="00291E46" w:rsidP="00FC7060">
            <w:pPr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t>Exp. Date</w:t>
            </w:r>
          </w:p>
        </w:tc>
      </w:tr>
      <w:tr w:rsidR="00291E46" w:rsidRPr="00466749" w:rsidTr="009D386B">
        <w:trPr>
          <w:trHeight w:val="288"/>
          <w:jc w:val="center"/>
        </w:trPr>
        <w:tc>
          <w:tcPr>
            <w:tcW w:w="2778" w:type="pct"/>
            <w:gridSpan w:val="2"/>
            <w:tcBorders>
              <w:top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291E46" w:rsidRPr="00466749" w:rsidRDefault="00291E46" w:rsidP="00E03E1F">
            <w:pPr>
              <w:pStyle w:val="Italic"/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t>Signature</w:t>
            </w:r>
          </w:p>
        </w:tc>
        <w:tc>
          <w:tcPr>
            <w:tcW w:w="2222" w:type="pct"/>
            <w:gridSpan w:val="4"/>
            <w:tcBorders>
              <w:top w:val="nil"/>
              <w:left w:val="nil"/>
            </w:tcBorders>
            <w:shd w:val="clear" w:color="auto" w:fill="auto"/>
            <w:vAlign w:val="center"/>
          </w:tcPr>
          <w:p w:rsidR="00291E46" w:rsidRPr="00466749" w:rsidRDefault="00291E46" w:rsidP="00E03E1F">
            <w:pPr>
              <w:pStyle w:val="Italic"/>
              <w:rPr>
                <w:sz w:val="18"/>
                <w:szCs w:val="18"/>
              </w:rPr>
            </w:pPr>
            <w:r w:rsidRPr="00466749">
              <w:rPr>
                <w:sz w:val="18"/>
                <w:szCs w:val="18"/>
              </w:rPr>
              <w:t>Date</w:t>
            </w:r>
          </w:p>
        </w:tc>
      </w:tr>
    </w:tbl>
    <w:p w:rsidR="00445B87" w:rsidRDefault="00445B87" w:rsidP="00EA18C0"/>
    <w:sectPr w:rsidR="00445B87" w:rsidSect="00F55DC6">
      <w:pgSz w:w="12240" w:h="15840" w:code="1"/>
      <w:pgMar w:top="878" w:right="1080" w:bottom="87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CE6736E"/>
    <w:multiLevelType w:val="hybridMultilevel"/>
    <w:tmpl w:val="096E3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31"/>
    <w:rsid w:val="000071F7"/>
    <w:rsid w:val="000177DC"/>
    <w:rsid w:val="0002798A"/>
    <w:rsid w:val="000406CB"/>
    <w:rsid w:val="000515BE"/>
    <w:rsid w:val="000779AF"/>
    <w:rsid w:val="0008159E"/>
    <w:rsid w:val="00083002"/>
    <w:rsid w:val="00087B85"/>
    <w:rsid w:val="000A01F1"/>
    <w:rsid w:val="000C1163"/>
    <w:rsid w:val="000D2539"/>
    <w:rsid w:val="000E307A"/>
    <w:rsid w:val="000E4196"/>
    <w:rsid w:val="000F1422"/>
    <w:rsid w:val="000F2DF4"/>
    <w:rsid w:val="000F6783"/>
    <w:rsid w:val="0010022E"/>
    <w:rsid w:val="00120C95"/>
    <w:rsid w:val="00127669"/>
    <w:rsid w:val="0013148F"/>
    <w:rsid w:val="00132C75"/>
    <w:rsid w:val="0014663E"/>
    <w:rsid w:val="001713E8"/>
    <w:rsid w:val="00180664"/>
    <w:rsid w:val="00184DBA"/>
    <w:rsid w:val="001E15C2"/>
    <w:rsid w:val="00201CDB"/>
    <w:rsid w:val="002123A6"/>
    <w:rsid w:val="00250014"/>
    <w:rsid w:val="0026048E"/>
    <w:rsid w:val="002736B8"/>
    <w:rsid w:val="00275253"/>
    <w:rsid w:val="00275BB5"/>
    <w:rsid w:val="00277CF7"/>
    <w:rsid w:val="00286F6A"/>
    <w:rsid w:val="00291BF0"/>
    <w:rsid w:val="00291C8C"/>
    <w:rsid w:val="00291E46"/>
    <w:rsid w:val="002A1ECE"/>
    <w:rsid w:val="002A2510"/>
    <w:rsid w:val="002A4044"/>
    <w:rsid w:val="002B0C85"/>
    <w:rsid w:val="002B27FD"/>
    <w:rsid w:val="002B2CE0"/>
    <w:rsid w:val="002B4D1D"/>
    <w:rsid w:val="002C10B1"/>
    <w:rsid w:val="002C26AC"/>
    <w:rsid w:val="002C27F5"/>
    <w:rsid w:val="002D0D1C"/>
    <w:rsid w:val="002D222A"/>
    <w:rsid w:val="002F31A4"/>
    <w:rsid w:val="003076FD"/>
    <w:rsid w:val="00317005"/>
    <w:rsid w:val="00330D53"/>
    <w:rsid w:val="003334F2"/>
    <w:rsid w:val="00333ED4"/>
    <w:rsid w:val="00335259"/>
    <w:rsid w:val="0034614F"/>
    <w:rsid w:val="00365E69"/>
    <w:rsid w:val="003816D7"/>
    <w:rsid w:val="003929F1"/>
    <w:rsid w:val="003A03B9"/>
    <w:rsid w:val="003A1B63"/>
    <w:rsid w:val="003A41A1"/>
    <w:rsid w:val="003B2326"/>
    <w:rsid w:val="003B7DE0"/>
    <w:rsid w:val="003E11D5"/>
    <w:rsid w:val="0040207F"/>
    <w:rsid w:val="00437ED0"/>
    <w:rsid w:val="00440CD8"/>
    <w:rsid w:val="00443837"/>
    <w:rsid w:val="00445B87"/>
    <w:rsid w:val="00450F66"/>
    <w:rsid w:val="00461739"/>
    <w:rsid w:val="00466749"/>
    <w:rsid w:val="00467865"/>
    <w:rsid w:val="0048685F"/>
    <w:rsid w:val="00495456"/>
    <w:rsid w:val="004A1437"/>
    <w:rsid w:val="004A4198"/>
    <w:rsid w:val="004A54EA"/>
    <w:rsid w:val="004B0578"/>
    <w:rsid w:val="004B1E4C"/>
    <w:rsid w:val="004B2323"/>
    <w:rsid w:val="004C5972"/>
    <w:rsid w:val="004E34C6"/>
    <w:rsid w:val="004F62AD"/>
    <w:rsid w:val="00501AE8"/>
    <w:rsid w:val="00504304"/>
    <w:rsid w:val="00504B65"/>
    <w:rsid w:val="00505D8B"/>
    <w:rsid w:val="005114CE"/>
    <w:rsid w:val="00512169"/>
    <w:rsid w:val="00517B14"/>
    <w:rsid w:val="005201F7"/>
    <w:rsid w:val="0052122B"/>
    <w:rsid w:val="00532E5B"/>
    <w:rsid w:val="005557F6"/>
    <w:rsid w:val="00563778"/>
    <w:rsid w:val="00575316"/>
    <w:rsid w:val="005B4AE2"/>
    <w:rsid w:val="005B708E"/>
    <w:rsid w:val="005E120E"/>
    <w:rsid w:val="005E63CC"/>
    <w:rsid w:val="005F6E87"/>
    <w:rsid w:val="00601460"/>
    <w:rsid w:val="00613129"/>
    <w:rsid w:val="00617C65"/>
    <w:rsid w:val="006257FB"/>
    <w:rsid w:val="00656C42"/>
    <w:rsid w:val="00686266"/>
    <w:rsid w:val="006D0E88"/>
    <w:rsid w:val="006D2635"/>
    <w:rsid w:val="006D5C6F"/>
    <w:rsid w:val="006D779C"/>
    <w:rsid w:val="006E4F63"/>
    <w:rsid w:val="006E729E"/>
    <w:rsid w:val="007216C5"/>
    <w:rsid w:val="007602AC"/>
    <w:rsid w:val="00774B67"/>
    <w:rsid w:val="00782DD1"/>
    <w:rsid w:val="00793AC6"/>
    <w:rsid w:val="007A71DE"/>
    <w:rsid w:val="007B199B"/>
    <w:rsid w:val="007B6119"/>
    <w:rsid w:val="007C190E"/>
    <w:rsid w:val="007C35AA"/>
    <w:rsid w:val="007E2A15"/>
    <w:rsid w:val="007E32E7"/>
    <w:rsid w:val="008107D6"/>
    <w:rsid w:val="00841645"/>
    <w:rsid w:val="00852EC6"/>
    <w:rsid w:val="008616DF"/>
    <w:rsid w:val="0088782D"/>
    <w:rsid w:val="008B6D8B"/>
    <w:rsid w:val="008B7081"/>
    <w:rsid w:val="008C6DC1"/>
    <w:rsid w:val="008E72CF"/>
    <w:rsid w:val="008F26EA"/>
    <w:rsid w:val="00902964"/>
    <w:rsid w:val="0090439A"/>
    <w:rsid w:val="0090679F"/>
    <w:rsid w:val="009309C4"/>
    <w:rsid w:val="00931961"/>
    <w:rsid w:val="009338F3"/>
    <w:rsid w:val="00937437"/>
    <w:rsid w:val="0094790F"/>
    <w:rsid w:val="00966B90"/>
    <w:rsid w:val="009679B0"/>
    <w:rsid w:val="009737B7"/>
    <w:rsid w:val="009802C4"/>
    <w:rsid w:val="00991793"/>
    <w:rsid w:val="009976D9"/>
    <w:rsid w:val="00997A3E"/>
    <w:rsid w:val="009A4EA3"/>
    <w:rsid w:val="009A55DC"/>
    <w:rsid w:val="009C220D"/>
    <w:rsid w:val="009D386B"/>
    <w:rsid w:val="00A10BDA"/>
    <w:rsid w:val="00A211B2"/>
    <w:rsid w:val="00A21D1D"/>
    <w:rsid w:val="00A23C5E"/>
    <w:rsid w:val="00A26B10"/>
    <w:rsid w:val="00A2727E"/>
    <w:rsid w:val="00A35524"/>
    <w:rsid w:val="00A74F99"/>
    <w:rsid w:val="00A82BA3"/>
    <w:rsid w:val="00A8747B"/>
    <w:rsid w:val="00A92012"/>
    <w:rsid w:val="00A93FD1"/>
    <w:rsid w:val="00A947D6"/>
    <w:rsid w:val="00A94ACC"/>
    <w:rsid w:val="00AD6162"/>
    <w:rsid w:val="00AE2900"/>
    <w:rsid w:val="00AE6FA4"/>
    <w:rsid w:val="00AF3206"/>
    <w:rsid w:val="00AF4D5F"/>
    <w:rsid w:val="00B03907"/>
    <w:rsid w:val="00B11811"/>
    <w:rsid w:val="00B241B1"/>
    <w:rsid w:val="00B311E1"/>
    <w:rsid w:val="00B32F0D"/>
    <w:rsid w:val="00B46F56"/>
    <w:rsid w:val="00B4735C"/>
    <w:rsid w:val="00B77CB0"/>
    <w:rsid w:val="00B821AB"/>
    <w:rsid w:val="00B90EC2"/>
    <w:rsid w:val="00BA268F"/>
    <w:rsid w:val="00BE1480"/>
    <w:rsid w:val="00BE7C25"/>
    <w:rsid w:val="00BF5237"/>
    <w:rsid w:val="00C079CA"/>
    <w:rsid w:val="00C102E4"/>
    <w:rsid w:val="00C133F3"/>
    <w:rsid w:val="00C255F7"/>
    <w:rsid w:val="00C32E5F"/>
    <w:rsid w:val="00C67741"/>
    <w:rsid w:val="00C70E44"/>
    <w:rsid w:val="00C74647"/>
    <w:rsid w:val="00C76039"/>
    <w:rsid w:val="00C76480"/>
    <w:rsid w:val="00C92FD6"/>
    <w:rsid w:val="00C93D0E"/>
    <w:rsid w:val="00C95692"/>
    <w:rsid w:val="00CC6598"/>
    <w:rsid w:val="00CC6B39"/>
    <w:rsid w:val="00CC6BB1"/>
    <w:rsid w:val="00CD272D"/>
    <w:rsid w:val="00CF06C0"/>
    <w:rsid w:val="00CF7334"/>
    <w:rsid w:val="00D01268"/>
    <w:rsid w:val="00D0297E"/>
    <w:rsid w:val="00D14E73"/>
    <w:rsid w:val="00D44792"/>
    <w:rsid w:val="00D6155E"/>
    <w:rsid w:val="00D6173A"/>
    <w:rsid w:val="00D62A90"/>
    <w:rsid w:val="00D85DF2"/>
    <w:rsid w:val="00D90879"/>
    <w:rsid w:val="00DA4D31"/>
    <w:rsid w:val="00DC47A2"/>
    <w:rsid w:val="00DC504F"/>
    <w:rsid w:val="00DE1551"/>
    <w:rsid w:val="00DE7FB7"/>
    <w:rsid w:val="00E03965"/>
    <w:rsid w:val="00E03E1F"/>
    <w:rsid w:val="00E06440"/>
    <w:rsid w:val="00E20DDA"/>
    <w:rsid w:val="00E32A8B"/>
    <w:rsid w:val="00E36054"/>
    <w:rsid w:val="00E37E7B"/>
    <w:rsid w:val="00E46E04"/>
    <w:rsid w:val="00E67F6F"/>
    <w:rsid w:val="00E87396"/>
    <w:rsid w:val="00EA18C0"/>
    <w:rsid w:val="00EC42A3"/>
    <w:rsid w:val="00EF1D6D"/>
    <w:rsid w:val="00EF30C6"/>
    <w:rsid w:val="00EF7F81"/>
    <w:rsid w:val="00F03FC7"/>
    <w:rsid w:val="00F07933"/>
    <w:rsid w:val="00F1697C"/>
    <w:rsid w:val="00F231C0"/>
    <w:rsid w:val="00F47A06"/>
    <w:rsid w:val="00F55DC6"/>
    <w:rsid w:val="00F620AD"/>
    <w:rsid w:val="00F75EBB"/>
    <w:rsid w:val="00F83033"/>
    <w:rsid w:val="00F939AB"/>
    <w:rsid w:val="00F94890"/>
    <w:rsid w:val="00F966AA"/>
    <w:rsid w:val="00FA0453"/>
    <w:rsid w:val="00FA6E56"/>
    <w:rsid w:val="00FB538F"/>
    <w:rsid w:val="00FC0ABB"/>
    <w:rsid w:val="00FC3071"/>
    <w:rsid w:val="00FC7060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02F9893-4BD4-427C-A10C-58A5E029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060"/>
    <w:rPr>
      <w:rFonts w:ascii="Tahoma" w:hAnsi="Tahoma"/>
      <w:sz w:val="16"/>
      <w:szCs w:val="24"/>
    </w:rPr>
  </w:style>
  <w:style w:type="paragraph" w:styleId="Heading1">
    <w:name w:val="heading 1"/>
    <w:basedOn w:val="Normal"/>
    <w:next w:val="Normal"/>
    <w:qFormat/>
    <w:rsid w:val="00D01268"/>
    <w:pPr>
      <w:jc w:val="center"/>
      <w:outlineLvl w:val="0"/>
    </w:pPr>
    <w:rPr>
      <w:b/>
      <w:caps/>
      <w:spacing w:val="8"/>
      <w:sz w:val="28"/>
    </w:rPr>
  </w:style>
  <w:style w:type="paragraph" w:styleId="Heading2">
    <w:name w:val="heading 2"/>
    <w:basedOn w:val="Heading1"/>
    <w:next w:val="Normal"/>
    <w:qFormat/>
    <w:rsid w:val="00D01268"/>
    <w:pPr>
      <w:outlineLvl w:val="1"/>
    </w:pPr>
    <w:rPr>
      <w:sz w:val="20"/>
    </w:rPr>
  </w:style>
  <w:style w:type="paragraph" w:styleId="Heading3">
    <w:name w:val="heading 3"/>
    <w:basedOn w:val="Heading2"/>
    <w:next w:val="Normal"/>
    <w:qFormat/>
    <w:rsid w:val="00D01268"/>
    <w:pPr>
      <w:outlineLvl w:val="2"/>
    </w:pPr>
    <w:rPr>
      <w:cap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cs="Tahoma"/>
      <w:szCs w:val="16"/>
    </w:rPr>
  </w:style>
  <w:style w:type="paragraph" w:customStyle="1" w:styleId="Centered">
    <w:name w:val="Centered"/>
    <w:basedOn w:val="Normal"/>
    <w:rsid w:val="00601460"/>
    <w:pPr>
      <w:jc w:val="center"/>
    </w:pPr>
  </w:style>
  <w:style w:type="paragraph" w:customStyle="1" w:styleId="Italic">
    <w:name w:val="Italic"/>
    <w:basedOn w:val="Normal"/>
    <w:link w:val="ItalicChar"/>
    <w:rsid w:val="00E03E1F"/>
    <w:rPr>
      <w:i/>
    </w:rPr>
  </w:style>
  <w:style w:type="character" w:customStyle="1" w:styleId="ItalicChar">
    <w:name w:val="Italic Char"/>
    <w:basedOn w:val="DefaultParagraphFont"/>
    <w:link w:val="Italic"/>
    <w:rsid w:val="00E03E1F"/>
    <w:rPr>
      <w:rFonts w:ascii="Tahoma" w:hAnsi="Tahoma"/>
      <w:i/>
      <w:sz w:val="16"/>
      <w:szCs w:val="24"/>
      <w:lang w:val="en-US" w:eastAsia="en-US" w:bidi="ar-SA"/>
    </w:rPr>
  </w:style>
  <w:style w:type="character" w:styleId="Hyperlink">
    <w:name w:val="Hyperlink"/>
    <w:basedOn w:val="DefaultParagraphFont"/>
    <w:rsid w:val="00D6173A"/>
    <w:rPr>
      <w:color w:val="0000FF"/>
      <w:u w:val="single"/>
    </w:rPr>
  </w:style>
  <w:style w:type="paragraph" w:styleId="BodyText">
    <w:name w:val="Body Text"/>
    <w:basedOn w:val="Normal"/>
    <w:rsid w:val="004B1E4C"/>
    <w:pPr>
      <w:spacing w:before="60"/>
    </w:pPr>
  </w:style>
  <w:style w:type="paragraph" w:styleId="ListParagraph">
    <w:name w:val="List Paragraph"/>
    <w:basedOn w:val="Normal"/>
    <w:uiPriority w:val="34"/>
    <w:qFormat/>
    <w:rsid w:val="006257FB"/>
    <w:pPr>
      <w:ind w:left="720"/>
      <w:contextualSpacing/>
    </w:pPr>
  </w:style>
  <w:style w:type="table" w:styleId="TableGrid">
    <w:name w:val="Table Grid"/>
    <w:basedOn w:val="TableNormal"/>
    <w:rsid w:val="00291B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gforres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dicteduc@aol.com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Rain\LOCALS~1\Temp\TCD36.tmp\Medical%20office%20registra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Medical office registration form.dot</Template>
  <TotalTime>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Symposium Registration</vt:lpstr>
    </vt:vector>
  </TitlesOfParts>
  <Company>Microsoft Corporation</Company>
  <LinksUpToDate>false</LinksUpToDate>
  <CharactersWithSpaces>1509</CharactersWithSpaces>
  <SharedDoc>false</SharedDoc>
  <HLinks>
    <vt:vector size="6" baseType="variant">
      <vt:variant>
        <vt:i4>7995482</vt:i4>
      </vt:variant>
      <vt:variant>
        <vt:i4>0</vt:i4>
      </vt:variant>
      <vt:variant>
        <vt:i4>0</vt:i4>
      </vt:variant>
      <vt:variant>
        <vt:i4>5</vt:i4>
      </vt:variant>
      <vt:variant>
        <vt:lpwstr>mailto:addicteduc@aol.com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Symposium Registration</dc:title>
  <dc:creator>Rain</dc:creator>
  <cp:lastModifiedBy>Rayann Washington</cp:lastModifiedBy>
  <cp:revision>3</cp:revision>
  <cp:lastPrinted>2003-12-22T16:28:00Z</cp:lastPrinted>
  <dcterms:created xsi:type="dcterms:W3CDTF">2013-10-20T03:16:00Z</dcterms:created>
  <dcterms:modified xsi:type="dcterms:W3CDTF">2013-10-20T03:17:00Z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TC010233941033</vt:lpwstr>
  </property>
</Properties>
</file>